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E9D9A" w14:textId="77777777" w:rsidR="00507E5A" w:rsidRDefault="006102F6" w:rsidP="1209F7F4">
      <w:pPr>
        <w:spacing w:before="31"/>
        <w:ind w:left="100" w:right="3168"/>
        <w:jc w:val="both"/>
        <w:rPr>
          <w:rFonts w:asciiTheme="minorHAnsi" w:eastAsiaTheme="minorEastAsia" w:hAnsiTheme="minorHAnsi" w:cstheme="minorBidi"/>
          <w:sz w:val="36"/>
          <w:szCs w:val="36"/>
        </w:rPr>
      </w:pPr>
      <w:r w:rsidRPr="1209F7F4">
        <w:rPr>
          <w:rFonts w:asciiTheme="minorHAnsi" w:eastAsiaTheme="minorEastAsia" w:hAnsiTheme="minorHAnsi" w:cstheme="minorBidi"/>
          <w:b/>
          <w:bCs/>
          <w:spacing w:val="-2"/>
          <w:sz w:val="36"/>
          <w:szCs w:val="36"/>
        </w:rPr>
        <w:t>P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h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ys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36"/>
          <w:szCs w:val="36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l E</w:t>
      </w:r>
      <w:r w:rsidRPr="1209F7F4">
        <w:rPr>
          <w:rFonts w:asciiTheme="minorHAnsi" w:eastAsiaTheme="minorEastAsia" w:hAnsiTheme="minorHAnsi" w:cstheme="minorBidi"/>
          <w:b/>
          <w:bCs/>
          <w:spacing w:val="-4"/>
          <w:sz w:val="36"/>
          <w:szCs w:val="36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u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36"/>
          <w:szCs w:val="36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36"/>
          <w:szCs w:val="36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-3"/>
          <w:sz w:val="36"/>
          <w:szCs w:val="36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: GCSE</w:t>
      </w:r>
      <w:r w:rsidRPr="1209F7F4">
        <w:rPr>
          <w:rFonts w:asciiTheme="minorHAnsi" w:eastAsiaTheme="minorEastAsia" w:hAnsiTheme="minorHAnsi" w:cstheme="minorBidi"/>
          <w:b/>
          <w:bCs/>
          <w:spacing w:val="-3"/>
          <w:sz w:val="36"/>
          <w:szCs w:val="36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an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 xml:space="preserve">d </w:t>
      </w:r>
      <w:r w:rsidRPr="1209F7F4">
        <w:rPr>
          <w:rFonts w:asciiTheme="minorHAnsi" w:eastAsiaTheme="minorEastAsia" w:hAnsiTheme="minorHAnsi" w:cstheme="minorBidi"/>
          <w:b/>
          <w:bCs/>
          <w:spacing w:val="-6"/>
          <w:sz w:val="36"/>
          <w:szCs w:val="36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pacing w:val="-3"/>
          <w:sz w:val="36"/>
          <w:szCs w:val="36"/>
        </w:rPr>
        <w:t>m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br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36"/>
          <w:szCs w:val="36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ge</w:t>
      </w:r>
      <w:r w:rsidRPr="1209F7F4">
        <w:rPr>
          <w:rFonts w:asciiTheme="minorHAnsi" w:eastAsiaTheme="minorEastAsia" w:hAnsiTheme="minorHAnsi" w:cstheme="minorBidi"/>
          <w:b/>
          <w:bCs/>
          <w:spacing w:val="-3"/>
          <w:sz w:val="36"/>
          <w:szCs w:val="36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36"/>
          <w:szCs w:val="36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36"/>
          <w:szCs w:val="36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-3"/>
          <w:sz w:val="36"/>
          <w:szCs w:val="36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36"/>
          <w:szCs w:val="36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-3"/>
          <w:sz w:val="36"/>
          <w:szCs w:val="36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36"/>
          <w:szCs w:val="36"/>
        </w:rPr>
        <w:t>l</w:t>
      </w:r>
    </w:p>
    <w:p w14:paraId="51D0F1C3" w14:textId="77777777" w:rsidR="00507E5A" w:rsidRDefault="00507E5A" w:rsidP="1209F7F4">
      <w:pPr>
        <w:spacing w:before="18" w:line="260" w:lineRule="exact"/>
        <w:rPr>
          <w:rFonts w:asciiTheme="minorHAnsi" w:eastAsiaTheme="minorEastAsia" w:hAnsiTheme="minorHAnsi" w:cstheme="minorBidi"/>
          <w:sz w:val="26"/>
          <w:szCs w:val="26"/>
        </w:rPr>
      </w:pPr>
    </w:p>
    <w:p w14:paraId="57D7B75B" w14:textId="77777777" w:rsidR="00507E5A" w:rsidRDefault="006102F6" w:rsidP="1209F7F4">
      <w:pPr>
        <w:ind w:left="100" w:right="7081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ee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be 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>g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a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p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r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?</w:t>
      </w:r>
    </w:p>
    <w:p w14:paraId="09A1FF05" w14:textId="77777777" w:rsidR="00507E5A" w:rsidRPr="008C3C44" w:rsidRDefault="006102F6" w:rsidP="1209F7F4">
      <w:pPr>
        <w:spacing w:before="22" w:line="260" w:lineRule="auto"/>
        <w:ind w:left="100" w:right="6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.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eed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to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v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s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me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ab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ili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,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d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lly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d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to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ete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 in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2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3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sp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ts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6"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6"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ak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e 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,</w:t>
      </w:r>
      <w:r w:rsidRPr="008C3C44">
        <w:rPr>
          <w:rFonts w:asciiTheme="minorHAnsi" w:eastAsiaTheme="minorEastAsia" w:hAnsiTheme="minorHAnsi" w:cstheme="minorBidi"/>
          <w:i/>
          <w:iCs/>
          <w:spacing w:val="-9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is</w:t>
      </w:r>
      <w:r w:rsidRPr="008C3C44">
        <w:rPr>
          <w:rFonts w:asciiTheme="minorHAnsi" w:eastAsiaTheme="minorEastAsia" w:hAnsiTheme="minorHAnsi" w:cstheme="minorBidi"/>
          <w:i/>
          <w:iCs/>
          <w:spacing w:val="-8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-1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pacing w:val="-8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6"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em</w:t>
      </w:r>
      <w:r w:rsidRPr="008C3C44">
        <w:rPr>
          <w:rFonts w:asciiTheme="minorHAnsi" w:eastAsiaTheme="minorEastAsia" w:hAnsiTheme="minorHAnsi" w:cstheme="minorBidi"/>
          <w:i/>
          <w:iCs/>
          <w:spacing w:val="-9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etiti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v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ely</w:t>
      </w:r>
      <w:r w:rsidRPr="008C3C44">
        <w:rPr>
          <w:rFonts w:asciiTheme="minorHAnsi" w:eastAsiaTheme="minorEastAsia" w:hAnsiTheme="minorHAnsi" w:cstheme="minorBidi"/>
          <w:i/>
          <w:iCs/>
          <w:spacing w:val="-1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-6"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d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19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-1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l.</w:t>
      </w:r>
      <w:r w:rsidRPr="008C3C44">
        <w:rPr>
          <w:rFonts w:asciiTheme="minorHAnsi" w:eastAsiaTheme="minorEastAsia" w:hAnsiTheme="minorHAnsi" w:cstheme="minorBidi"/>
          <w:i/>
          <w:iCs/>
          <w:spacing w:val="-10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-1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1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dg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1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-1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e,</w:t>
      </w:r>
      <w:r w:rsidRPr="008C3C44">
        <w:rPr>
          <w:rFonts w:asciiTheme="minorHAnsi" w:eastAsiaTheme="minorEastAsia" w:hAnsiTheme="minorHAnsi" w:cstheme="minorBidi"/>
          <w:i/>
          <w:iCs/>
          <w:spacing w:val="-1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-1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eed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to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ha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v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1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t 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>w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ich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eit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er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etit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v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ely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 xml:space="preserve"> 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ec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ona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ll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.</w:t>
      </w:r>
    </w:p>
    <w:p w14:paraId="26C117F1" w14:textId="77777777" w:rsidR="00507E5A" w:rsidRDefault="00507E5A" w:rsidP="1209F7F4">
      <w:pPr>
        <w:spacing w:before="3" w:line="240" w:lineRule="exact"/>
        <w:rPr>
          <w:rFonts w:asciiTheme="minorHAnsi" w:eastAsiaTheme="minorEastAsia" w:hAnsiTheme="minorHAnsi" w:cstheme="minorBidi"/>
          <w:sz w:val="24"/>
          <w:szCs w:val="24"/>
        </w:rPr>
      </w:pPr>
    </w:p>
    <w:p w14:paraId="58C04A12" w14:textId="77777777" w:rsidR="00507E5A" w:rsidRDefault="006102F6" w:rsidP="1209F7F4">
      <w:pPr>
        <w:ind w:left="100" w:right="6730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W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h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p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r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s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be 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ss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ss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i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n?</w:t>
      </w:r>
    </w:p>
    <w:p w14:paraId="63E6865A" w14:textId="61DA2CFA" w:rsidR="00507E5A" w:rsidRPr="008C3C44" w:rsidRDefault="006102F6" w:rsidP="1209F7F4">
      <w:pPr>
        <w:spacing w:before="27"/>
        <w:ind w:left="100" w:right="396"/>
        <w:jc w:val="both"/>
        <w:rPr>
          <w:rFonts w:asciiTheme="minorHAnsi" w:eastAsiaTheme="minorEastAsia" w:hAnsiTheme="minorHAnsi" w:cstheme="minorBidi"/>
          <w:i/>
          <w:iCs/>
          <w:sz w:val="22"/>
          <w:szCs w:val="22"/>
        </w:rPr>
      </w:pP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nk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el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w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,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w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ich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w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ill 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k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to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="24944402"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a list of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sp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ts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="6FE3D1CE"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in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w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ich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 xml:space="preserve"> </w:t>
      </w:r>
      <w:r w:rsidR="381CE46C"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assessed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ch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e.</w:t>
      </w:r>
    </w:p>
    <w:p w14:paraId="707C21D0" w14:textId="71FD0998" w:rsidR="1209F7F4" w:rsidRDefault="1209F7F4" w:rsidP="1209F7F4">
      <w:pPr>
        <w:spacing w:before="27"/>
        <w:ind w:left="100" w:right="396"/>
        <w:jc w:val="both"/>
        <w:rPr>
          <w:rFonts w:asciiTheme="minorHAnsi" w:eastAsiaTheme="minorEastAsia" w:hAnsiTheme="minorHAnsi" w:cstheme="minorBidi"/>
          <w:i/>
          <w:iCs/>
          <w:sz w:val="24"/>
          <w:szCs w:val="24"/>
        </w:rPr>
      </w:pPr>
    </w:p>
    <w:p w14:paraId="1DBD2787" w14:textId="77777777" w:rsidR="00507E5A" w:rsidRPr="00787178" w:rsidRDefault="534E77F9" w:rsidP="007647B6">
      <w:pPr>
        <w:spacing w:before="21"/>
        <w:ind w:left="215" w:right="9484"/>
        <w:jc w:val="both"/>
        <w:rPr>
          <w:rFonts w:asciiTheme="minorHAnsi" w:eastAsiaTheme="minorEastAsia" w:hAnsiTheme="minorHAnsi" w:cstheme="minorBidi"/>
          <w:b/>
          <w:bCs/>
          <w:sz w:val="24"/>
          <w:szCs w:val="24"/>
          <w:u w:val="single"/>
        </w:rPr>
      </w:pPr>
      <w:r w:rsidRPr="00787178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  <w:u w:val="single"/>
        </w:rPr>
        <w:t>GCSE</w:t>
      </w:r>
    </w:p>
    <w:p w14:paraId="7CA2310B" w14:textId="77777777" w:rsidR="00507E5A" w:rsidRDefault="00507E5A" w:rsidP="1209F7F4">
      <w:pPr>
        <w:spacing w:before="1" w:line="140" w:lineRule="exact"/>
        <w:rPr>
          <w:rFonts w:asciiTheme="minorHAnsi" w:eastAsiaTheme="minorEastAsia" w:hAnsiTheme="minorHAnsi" w:cstheme="minorBidi"/>
          <w:sz w:val="24"/>
          <w:szCs w:val="24"/>
        </w:rPr>
      </w:pPr>
    </w:p>
    <w:p w14:paraId="1C4EDCC5" w14:textId="29C00EF3" w:rsidR="35936D87" w:rsidRDefault="35936D87" w:rsidP="1209F7F4">
      <w:pPr>
        <w:spacing w:line="258" w:lineRule="auto"/>
        <w:ind w:left="215" w:right="798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1209F7F4">
        <w:rPr>
          <w:rFonts w:asciiTheme="minorHAnsi" w:eastAsiaTheme="minorEastAsia" w:hAnsiTheme="minorHAnsi" w:cstheme="minorBidi"/>
          <w:i/>
          <w:iCs/>
          <w:sz w:val="24"/>
          <w:szCs w:val="24"/>
        </w:rPr>
        <w:t>List:-</w:t>
      </w:r>
      <w:hyperlink r:id="rId8">
        <w:r w:rsidRPr="008C3C44">
          <w:rPr>
            <w:rStyle w:val="Hyperlink"/>
            <w:rFonts w:asciiTheme="minorHAnsi" w:eastAsiaTheme="minorEastAsia" w:hAnsiTheme="minorHAnsi" w:cstheme="minorBidi"/>
            <w:i/>
            <w:iCs/>
            <w:sz w:val="22"/>
            <w:szCs w:val="22"/>
          </w:rPr>
          <w:t>https://www.aqa.org.uk/subjects/physical-education/gcse/physical-education-8582/specification/scheme-of-assessment</w:t>
        </w:r>
      </w:hyperlink>
    </w:p>
    <w:p w14:paraId="255AB104" w14:textId="77777777" w:rsidR="00507E5A" w:rsidRDefault="00507E5A" w:rsidP="1209F7F4">
      <w:pPr>
        <w:spacing w:before="4" w:line="140" w:lineRule="exact"/>
        <w:rPr>
          <w:rFonts w:asciiTheme="minorHAnsi" w:eastAsiaTheme="minorEastAsia" w:hAnsiTheme="minorHAnsi" w:cstheme="minorBidi"/>
          <w:sz w:val="24"/>
          <w:szCs w:val="24"/>
        </w:rPr>
      </w:pPr>
    </w:p>
    <w:p w14:paraId="7EDB6E5A" w14:textId="738911E6" w:rsidR="1209F7F4" w:rsidRDefault="1209F7F4" w:rsidP="1209F7F4">
      <w:pPr>
        <w:spacing w:before="22"/>
        <w:ind w:left="215"/>
        <w:rPr>
          <w:rFonts w:asciiTheme="minorHAnsi" w:eastAsiaTheme="minorEastAsia" w:hAnsiTheme="minorHAnsi" w:cstheme="minorBidi"/>
          <w:b/>
          <w:bCs/>
          <w:sz w:val="24"/>
          <w:szCs w:val="24"/>
          <w:u w:val="single"/>
        </w:rPr>
      </w:pPr>
    </w:p>
    <w:p w14:paraId="2345BBA6" w14:textId="77777777" w:rsidR="00507E5A" w:rsidRDefault="006102F6" w:rsidP="1209F7F4">
      <w:pPr>
        <w:spacing w:before="22"/>
        <w:ind w:left="215"/>
        <w:rPr>
          <w:rFonts w:asciiTheme="minorHAnsi" w:eastAsiaTheme="minorEastAsia" w:hAnsiTheme="minorHAnsi" w:cstheme="minorBidi"/>
          <w:sz w:val="24"/>
          <w:szCs w:val="24"/>
        </w:rPr>
      </w:pP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  <w:u w:val="single" w:color="000000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  <w:u w:val="single" w:color="000000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  <w:u w:val="single" w:color="000000"/>
        </w:rPr>
        <w:t>mb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  <w:u w:val="single" w:color="000000"/>
        </w:rPr>
        <w:t>r</w:t>
      </w:r>
      <w:r w:rsidRPr="1209F7F4">
        <w:rPr>
          <w:rFonts w:asciiTheme="minorHAnsi" w:eastAsiaTheme="minorEastAsia" w:hAnsiTheme="minorHAnsi" w:cstheme="minorBidi"/>
          <w:b/>
          <w:bCs/>
          <w:spacing w:val="-4"/>
          <w:sz w:val="24"/>
          <w:szCs w:val="24"/>
          <w:u w:val="single" w:color="000000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  <w:u w:val="single" w:color="000000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  <w:u w:val="single" w:color="000000"/>
        </w:rPr>
        <w:t xml:space="preserve">ge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  <w:u w:val="single" w:color="000000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  <w:u w:val="single" w:color="000000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  <w:u w:val="single" w:color="000000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  <w:u w:val="single" w:color="000000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-3"/>
          <w:sz w:val="24"/>
          <w:szCs w:val="24"/>
          <w:u w:val="single" w:color="000000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  <w:u w:val="single" w:color="000000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  <w:u w:val="single" w:color="000000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  <w:u w:val="single" w:color="000000"/>
        </w:rPr>
        <w:t>l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  <w:u w:val="single" w:color="000000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5"/>
          <w:sz w:val="24"/>
          <w:szCs w:val="24"/>
          <w:u w:val="single" w:color="000000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  <w:u w:val="single" w:color="000000"/>
        </w:rPr>
        <w:t>po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  <w:u w:val="single" w:color="000000"/>
        </w:rPr>
        <w:t>r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  <w:u w:val="single" w:color="000000"/>
        </w:rPr>
        <w:t>ts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  <w:u w:val="single" w:color="000000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  <w:u w:val="single" w:color="000000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pacing w:val="-4"/>
          <w:sz w:val="24"/>
          <w:szCs w:val="24"/>
          <w:u w:val="single" w:color="000000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  <w:u w:val="single" w:color="000000"/>
        </w:rPr>
        <w:t>u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  <w:u w:val="single" w:color="000000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  <w:u w:val="single" w:color="000000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  <w:u w:val="single" w:color="000000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  <w:u w:val="single" w:color="000000"/>
        </w:rPr>
        <w:t>s</w:t>
      </w:r>
    </w:p>
    <w:p w14:paraId="4077418A" w14:textId="2E54ABAC" w:rsidR="00507E5A" w:rsidRDefault="00507E5A" w:rsidP="1209F7F4">
      <w:pPr>
        <w:spacing w:before="1" w:line="140" w:lineRule="exact"/>
        <w:rPr>
          <w:rFonts w:asciiTheme="minorHAnsi" w:eastAsiaTheme="minorEastAsia" w:hAnsiTheme="minorHAnsi" w:cstheme="minorBidi"/>
          <w:sz w:val="24"/>
          <w:szCs w:val="24"/>
        </w:rPr>
      </w:pPr>
    </w:p>
    <w:p w14:paraId="61C34AE2" w14:textId="48EC21AF" w:rsidR="00507E5A" w:rsidRDefault="006102F6" w:rsidP="1209F7F4">
      <w:pPr>
        <w:spacing w:before="16" w:line="220" w:lineRule="exact"/>
        <w:ind w:left="215"/>
        <w:rPr>
          <w:rFonts w:asciiTheme="minorHAnsi" w:eastAsiaTheme="minorEastAsia" w:hAnsiTheme="minorHAnsi" w:cstheme="minorBidi"/>
          <w:sz w:val="24"/>
          <w:szCs w:val="24"/>
        </w:rPr>
      </w:pPr>
      <w:r w:rsidRPr="1209F7F4">
        <w:rPr>
          <w:rFonts w:asciiTheme="minorHAnsi" w:eastAsiaTheme="minorEastAsia" w:hAnsiTheme="minorHAnsi" w:cstheme="minorBidi"/>
          <w:i/>
          <w:iCs/>
          <w:spacing w:val="1"/>
          <w:sz w:val="24"/>
          <w:szCs w:val="24"/>
        </w:rPr>
        <w:t>L</w:t>
      </w:r>
      <w:r w:rsidRPr="1209F7F4">
        <w:rPr>
          <w:rFonts w:asciiTheme="minorHAnsi" w:eastAsiaTheme="minorEastAsia" w:hAnsiTheme="minorHAnsi" w:cstheme="minorBidi"/>
          <w:i/>
          <w:iCs/>
          <w:spacing w:val="-1"/>
          <w:sz w:val="24"/>
          <w:szCs w:val="24"/>
        </w:rPr>
        <w:t>i</w:t>
      </w:r>
      <w:r w:rsidRPr="1209F7F4">
        <w:rPr>
          <w:rFonts w:asciiTheme="minorHAnsi" w:eastAsiaTheme="minorEastAsia" w:hAnsiTheme="minorHAnsi" w:cstheme="minorBidi"/>
          <w:i/>
          <w:iCs/>
          <w:spacing w:val="2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i/>
          <w:iCs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i/>
          <w:iCs/>
          <w:spacing w:val="-2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sz w:val="24"/>
          <w:szCs w:val="24"/>
        </w:rPr>
        <w:t>-</w:t>
      </w:r>
      <w:r w:rsidR="5311E1F4" w:rsidRPr="1209F7F4">
        <w:rPr>
          <w:rFonts w:asciiTheme="minorHAnsi" w:eastAsiaTheme="minorEastAsia" w:hAnsiTheme="minorHAnsi" w:cstheme="minorBidi"/>
          <w:sz w:val="24"/>
          <w:szCs w:val="24"/>
        </w:rPr>
        <w:t xml:space="preserve"> </w:t>
      </w:r>
      <w:hyperlink r:id="rId9">
        <w:r w:rsidR="5311E1F4" w:rsidRPr="008C3C44">
          <w:rPr>
            <w:rStyle w:val="Hyperlink"/>
            <w:rFonts w:asciiTheme="minorHAnsi" w:eastAsiaTheme="minorEastAsia" w:hAnsiTheme="minorHAnsi" w:cstheme="minorBidi"/>
            <w:sz w:val="22"/>
            <w:szCs w:val="22"/>
          </w:rPr>
          <w:t>https://www.ocr.org.uk/Images/638351-approved-sporting-activity-list.pdf</w:t>
        </w:r>
      </w:hyperlink>
    </w:p>
    <w:p w14:paraId="644626C8" w14:textId="79B062B4" w:rsidR="00507E5A" w:rsidRDefault="00507E5A" w:rsidP="1209F7F4">
      <w:pPr>
        <w:spacing w:before="16" w:line="220" w:lineRule="exact"/>
        <w:ind w:left="215"/>
        <w:rPr>
          <w:rFonts w:asciiTheme="minorHAnsi" w:eastAsiaTheme="minorEastAsia" w:hAnsiTheme="minorHAnsi" w:cstheme="minorBidi"/>
          <w:sz w:val="24"/>
          <w:szCs w:val="24"/>
        </w:rPr>
      </w:pPr>
    </w:p>
    <w:p w14:paraId="15B26309" w14:textId="17555F86" w:rsidR="1209F7F4" w:rsidRDefault="1209F7F4" w:rsidP="1209F7F4">
      <w:pPr>
        <w:spacing w:before="16" w:line="220" w:lineRule="exact"/>
        <w:ind w:left="215"/>
        <w:rPr>
          <w:rFonts w:asciiTheme="minorHAnsi" w:eastAsiaTheme="minorEastAsia" w:hAnsiTheme="minorHAnsi" w:cstheme="minorBidi"/>
          <w:sz w:val="24"/>
          <w:szCs w:val="24"/>
        </w:rPr>
      </w:pPr>
    </w:p>
    <w:p w14:paraId="735BDA3C" w14:textId="77777777" w:rsidR="00507E5A" w:rsidRDefault="006102F6" w:rsidP="1209F7F4">
      <w:pPr>
        <w:spacing w:before="6"/>
        <w:ind w:left="100" w:right="7185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W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hi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h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u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r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e 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w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u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l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d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uit 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>m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?</w:t>
      </w:r>
    </w:p>
    <w:p w14:paraId="25D035FF" w14:textId="0889C65A" w:rsidR="00507E5A" w:rsidRPr="008C3C44" w:rsidRDefault="006102F6" w:rsidP="1209F7F4">
      <w:pPr>
        <w:spacing w:before="27" w:line="259" w:lineRule="auto"/>
        <w:ind w:left="100" w:right="6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is</w:t>
      </w:r>
      <w:r w:rsidRPr="008C3C44">
        <w:rPr>
          <w:rFonts w:asciiTheme="minorHAnsi" w:eastAsiaTheme="minorEastAsia" w:hAnsiTheme="minorHAnsi" w:cstheme="minorBidi"/>
          <w:i/>
          <w:iCs/>
          <w:spacing w:val="1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d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nd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7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pacing w:val="7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8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ed</w:t>
      </w:r>
      <w:r w:rsidRPr="008C3C44">
        <w:rPr>
          <w:rFonts w:asciiTheme="minorHAnsi" w:eastAsiaTheme="minorEastAsia" w:hAnsiTheme="minorHAnsi" w:cstheme="minorBidi"/>
          <w:i/>
          <w:iCs/>
          <w:spacing w:val="1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pacing w:val="7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le.</w:t>
      </w:r>
      <w:r w:rsidRPr="008C3C44">
        <w:rPr>
          <w:rFonts w:asciiTheme="minorHAnsi" w:eastAsiaTheme="minorEastAsia" w:hAnsiTheme="minorHAnsi" w:cstheme="minorBidi"/>
          <w:i/>
          <w:iCs/>
          <w:spacing w:val="10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is</w:t>
      </w:r>
      <w:r w:rsidRPr="008C3C44">
        <w:rPr>
          <w:rFonts w:asciiTheme="minorHAnsi" w:eastAsiaTheme="minorEastAsia" w:hAnsiTheme="minorHAnsi" w:cstheme="minorBidi"/>
          <w:i/>
          <w:iCs/>
          <w:spacing w:val="1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do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nan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1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x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ed</w:t>
      </w:r>
      <w:r w:rsidRPr="008C3C44">
        <w:rPr>
          <w:rFonts w:asciiTheme="minorHAnsi" w:eastAsiaTheme="minorEastAsia" w:hAnsiTheme="minorHAnsi" w:cstheme="minorBidi"/>
          <w:i/>
          <w:iCs/>
          <w:spacing w:val="1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w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ith</w:t>
      </w:r>
      <w:r w:rsidRPr="008C3C44">
        <w:rPr>
          <w:rFonts w:asciiTheme="minorHAnsi" w:eastAsiaTheme="minorEastAsia" w:hAnsiTheme="minorHAnsi" w:cstheme="minorBidi"/>
          <w:i/>
          <w:iCs/>
          <w:spacing w:val="7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2</w:t>
      </w:r>
      <w:r w:rsidRPr="008C3C44">
        <w:rPr>
          <w:rFonts w:asciiTheme="minorHAnsi" w:eastAsiaTheme="minorEastAsia" w:hAnsiTheme="minorHAnsi" w:cstheme="minorBidi"/>
          <w:i/>
          <w:iCs/>
          <w:spacing w:val="9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x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ms</w:t>
      </w:r>
      <w:r w:rsidRPr="008C3C44">
        <w:rPr>
          <w:rFonts w:asciiTheme="minorHAnsi" w:eastAsiaTheme="minorEastAsia" w:hAnsiTheme="minorHAnsi" w:cstheme="minorBidi"/>
          <w:i/>
          <w:iCs/>
          <w:spacing w:val="1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6"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ak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en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d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r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11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.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os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r 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 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ak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in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cl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ss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m,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du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to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x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e</w:t>
      </w:r>
      <w:r w:rsidR="33A777B7"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nt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y c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t.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Wh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6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dg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5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l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ff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1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e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ctic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</w:t>
      </w:r>
      <w:r w:rsidRPr="008C3C44">
        <w:rPr>
          <w:rFonts w:asciiTheme="minorHAnsi" w:eastAsiaTheme="minorEastAsia" w:hAnsiTheme="minorHAnsi" w:cstheme="minorBidi"/>
          <w:i/>
          <w:iCs/>
          <w:spacing w:val="4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cti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v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ities</w:t>
      </w:r>
      <w:r w:rsidRPr="008C3C44">
        <w:rPr>
          <w:rFonts w:asciiTheme="minorHAnsi" w:eastAsiaTheme="minorEastAsia" w:hAnsiTheme="minorHAnsi" w:cstheme="minorBidi"/>
          <w:i/>
          <w:iCs/>
          <w:spacing w:val="6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d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e 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f</w:t>
      </w:r>
      <w:r w:rsidRPr="008C3C44">
        <w:rPr>
          <w:rFonts w:asciiTheme="minorHAnsi" w:eastAsiaTheme="minorEastAsia" w:hAnsiTheme="minorHAnsi" w:cstheme="minorBidi"/>
          <w:i/>
          <w:iCs/>
          <w:spacing w:val="6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h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5"/>
          <w:sz w:val="22"/>
          <w:szCs w:val="22"/>
        </w:rPr>
        <w:t xml:space="preserve"> </w:t>
      </w:r>
      <w:r w:rsidR="7CD1E4F8"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classroom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, </w:t>
      </w:r>
      <w:r w:rsidR="2C3C2CF8"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however with the course come a high amount of coursework based elements.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.</w:t>
      </w:r>
    </w:p>
    <w:p w14:paraId="3FB43767" w14:textId="77777777" w:rsidR="00507E5A" w:rsidRDefault="00507E5A" w:rsidP="1209F7F4">
      <w:pPr>
        <w:spacing w:before="4" w:line="240" w:lineRule="exact"/>
        <w:rPr>
          <w:rFonts w:asciiTheme="minorHAnsi" w:eastAsiaTheme="minorEastAsia" w:hAnsiTheme="minorHAnsi" w:cstheme="minorBidi"/>
          <w:sz w:val="24"/>
          <w:szCs w:val="24"/>
        </w:rPr>
      </w:pPr>
    </w:p>
    <w:p w14:paraId="7FBE33FE" w14:textId="77777777" w:rsidR="00507E5A" w:rsidRDefault="006102F6" w:rsidP="1209F7F4">
      <w:pPr>
        <w:ind w:left="100" w:right="3613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Is 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G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>CS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E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ee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a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s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he b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tt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r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c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u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r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e 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p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o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t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1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6</w:t>
      </w:r>
      <w:r w:rsidRPr="1209F7F4">
        <w:rPr>
          <w:rFonts w:asciiTheme="minorHAnsi" w:eastAsiaTheme="minorEastAsia" w:hAnsiTheme="minorHAnsi" w:cstheme="minorBidi"/>
          <w:b/>
          <w:bCs/>
          <w:spacing w:val="5"/>
          <w:sz w:val="24"/>
          <w:szCs w:val="24"/>
        </w:rPr>
        <w:t xml:space="preserve"> 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st</w:t>
      </w:r>
      <w:r w:rsidRPr="1209F7F4">
        <w:rPr>
          <w:rFonts w:asciiTheme="minorHAnsi" w:eastAsiaTheme="minorEastAsia" w:hAnsiTheme="minorHAnsi" w:cstheme="minorBidi"/>
          <w:b/>
          <w:bCs/>
          <w:spacing w:val="1"/>
          <w:sz w:val="24"/>
          <w:szCs w:val="24"/>
        </w:rPr>
        <w:t>a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bl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>i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h</w:t>
      </w:r>
      <w:r w:rsidRPr="1209F7F4">
        <w:rPr>
          <w:rFonts w:asciiTheme="minorHAnsi" w:eastAsiaTheme="minorEastAsia" w:hAnsiTheme="minorHAnsi" w:cstheme="minorBidi"/>
          <w:b/>
          <w:bCs/>
          <w:spacing w:val="2"/>
          <w:sz w:val="24"/>
          <w:szCs w:val="24"/>
        </w:rPr>
        <w:t>m</w:t>
      </w:r>
      <w:r w:rsidRPr="1209F7F4">
        <w:rPr>
          <w:rFonts w:asciiTheme="minorHAnsi" w:eastAsiaTheme="minorEastAsia" w:hAnsiTheme="minorHAnsi" w:cstheme="minorBidi"/>
          <w:b/>
          <w:bCs/>
          <w:spacing w:val="-1"/>
          <w:sz w:val="24"/>
          <w:szCs w:val="24"/>
        </w:rPr>
        <w:t>e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n</w:t>
      </w:r>
      <w:r w:rsidRPr="1209F7F4">
        <w:rPr>
          <w:rFonts w:asciiTheme="minorHAnsi" w:eastAsiaTheme="minorEastAsia" w:hAnsiTheme="minorHAnsi" w:cstheme="minorBidi"/>
          <w:b/>
          <w:bCs/>
          <w:spacing w:val="-2"/>
          <w:sz w:val="24"/>
          <w:szCs w:val="24"/>
        </w:rPr>
        <w:t>ts</w:t>
      </w:r>
      <w:r w:rsidRPr="1209F7F4">
        <w:rPr>
          <w:rFonts w:asciiTheme="minorHAnsi" w:eastAsiaTheme="minorEastAsia" w:hAnsiTheme="minorHAnsi" w:cstheme="minorBidi"/>
          <w:b/>
          <w:bCs/>
          <w:sz w:val="24"/>
          <w:szCs w:val="24"/>
        </w:rPr>
        <w:t>?</w:t>
      </w:r>
    </w:p>
    <w:p w14:paraId="3EDDA5B6" w14:textId="77777777" w:rsidR="00507E5A" w:rsidRPr="008C3C44" w:rsidRDefault="006102F6" w:rsidP="1209F7F4">
      <w:pPr>
        <w:spacing w:before="27"/>
        <w:ind w:left="100" w:right="2376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th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q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u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v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 to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C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d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2"/>
          <w:sz w:val="22"/>
          <w:szCs w:val="22"/>
        </w:rPr>
        <w:t>r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ec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g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ed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y</w:t>
      </w:r>
      <w:r w:rsidRPr="008C3C44">
        <w:rPr>
          <w:rFonts w:asciiTheme="minorHAnsi" w:eastAsiaTheme="minorEastAsia" w:hAnsiTheme="minorHAnsi" w:cstheme="minorBidi"/>
          <w:i/>
          <w:iCs/>
          <w:spacing w:val="3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pacing w:val="-3"/>
          <w:sz w:val="22"/>
          <w:szCs w:val="22"/>
        </w:rPr>
        <w:t>p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o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t 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>1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6</w:t>
      </w:r>
      <w:r w:rsidRPr="008C3C44">
        <w:rPr>
          <w:rFonts w:asciiTheme="minorHAnsi" w:eastAsiaTheme="minorEastAsia" w:hAnsiTheme="minorHAnsi" w:cstheme="minorBidi"/>
          <w:i/>
          <w:iCs/>
          <w:spacing w:val="-1"/>
          <w:sz w:val="22"/>
          <w:szCs w:val="22"/>
        </w:rPr>
        <w:t xml:space="preserve"> 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2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-4"/>
          <w:sz w:val="22"/>
          <w:szCs w:val="22"/>
        </w:rPr>
        <w:t>a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b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li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sh</w:t>
      </w:r>
      <w:r w:rsidRPr="008C3C44">
        <w:rPr>
          <w:rFonts w:asciiTheme="minorHAnsi" w:eastAsiaTheme="minorEastAsia" w:hAnsiTheme="minorHAnsi" w:cstheme="minorBidi"/>
          <w:i/>
          <w:iCs/>
          <w:spacing w:val="13"/>
          <w:sz w:val="22"/>
          <w:szCs w:val="22"/>
        </w:rPr>
        <w:t>m</w:t>
      </w:r>
      <w:r w:rsidRPr="008C3C44">
        <w:rPr>
          <w:rFonts w:asciiTheme="minorHAnsi" w:eastAsiaTheme="minorEastAsia" w:hAnsiTheme="minorHAnsi" w:cstheme="minorBidi"/>
          <w:i/>
          <w:iCs/>
          <w:spacing w:val="-5"/>
          <w:sz w:val="22"/>
          <w:szCs w:val="22"/>
        </w:rPr>
        <w:t>e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n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t</w:t>
      </w:r>
      <w:r w:rsidRPr="008C3C44">
        <w:rPr>
          <w:rFonts w:asciiTheme="minorHAnsi" w:eastAsiaTheme="minorEastAsia" w:hAnsiTheme="minorHAnsi" w:cstheme="minorBidi"/>
          <w:i/>
          <w:iCs/>
          <w:spacing w:val="1"/>
          <w:sz w:val="22"/>
          <w:szCs w:val="22"/>
        </w:rPr>
        <w:t>s</w:t>
      </w:r>
      <w:r w:rsidRPr="008C3C44">
        <w:rPr>
          <w:rFonts w:asciiTheme="minorHAnsi" w:eastAsiaTheme="minorEastAsia" w:hAnsiTheme="minorHAnsi" w:cstheme="minorBidi"/>
          <w:i/>
          <w:iCs/>
          <w:sz w:val="22"/>
          <w:szCs w:val="22"/>
        </w:rPr>
        <w:t>.</w:t>
      </w:r>
    </w:p>
    <w:sectPr w:rsidR="00507E5A" w:rsidRPr="008C3C44">
      <w:type w:val="continuous"/>
      <w:pgSz w:w="11920" w:h="16840"/>
      <w:pgMar w:top="1100" w:right="58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455E77"/>
    <w:multiLevelType w:val="multilevel"/>
    <w:tmpl w:val="6778EF6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50771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E5A"/>
    <w:rsid w:val="00121121"/>
    <w:rsid w:val="002674D5"/>
    <w:rsid w:val="00507E5A"/>
    <w:rsid w:val="006102F6"/>
    <w:rsid w:val="007647B6"/>
    <w:rsid w:val="00787178"/>
    <w:rsid w:val="008C3C44"/>
    <w:rsid w:val="00963402"/>
    <w:rsid w:val="009D3EF3"/>
    <w:rsid w:val="0531C116"/>
    <w:rsid w:val="074B4752"/>
    <w:rsid w:val="0B42AA3A"/>
    <w:rsid w:val="1209F7F4"/>
    <w:rsid w:val="1E45CB58"/>
    <w:rsid w:val="24944402"/>
    <w:rsid w:val="2C3C2CF8"/>
    <w:rsid w:val="33A777B7"/>
    <w:rsid w:val="35936D87"/>
    <w:rsid w:val="381CE46C"/>
    <w:rsid w:val="41AB5193"/>
    <w:rsid w:val="439B7580"/>
    <w:rsid w:val="4463CD37"/>
    <w:rsid w:val="5311E1F4"/>
    <w:rsid w:val="534E77F9"/>
    <w:rsid w:val="6FE3D1CE"/>
    <w:rsid w:val="725447D2"/>
    <w:rsid w:val="7CD1E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F104C3"/>
  <w15:docId w15:val="{C96B181F-DD57-4B7C-B762-3A90036F0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1209F7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subjects/physical-education/gcse/physical-education-8582/specification/scheme-of-assessmen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ocr.org.uk/Images/638351-approved-sporting-activity-lis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B6FEB90E99840A315A1E7EDCB677D" ma:contentTypeVersion="8" ma:contentTypeDescription="Create a new document." ma:contentTypeScope="" ma:versionID="6aa5d901c21d1f218f2daa1b5d956cd9">
  <xsd:schema xmlns:xsd="http://www.w3.org/2001/XMLSchema" xmlns:xs="http://www.w3.org/2001/XMLSchema" xmlns:p="http://schemas.microsoft.com/office/2006/metadata/properties" xmlns:ns2="c9d72179-9fb1-4f83-b1a9-afb076009aed" xmlns:ns3="ea0983c9-134a-4fa9-8e80-7c7686472ddb" targetNamespace="http://schemas.microsoft.com/office/2006/metadata/properties" ma:root="true" ma:fieldsID="4fe7b0a3090b56f6d3a6328509cd785d" ns2:_="" ns3:_="">
    <xsd:import namespace="c9d72179-9fb1-4f83-b1a9-afb076009aed"/>
    <xsd:import namespace="ea0983c9-134a-4fa9-8e80-7c7686472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d72179-9fb1-4f83-b1a9-afb076009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983c9-134a-4fa9-8e80-7c7686472d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31F476-1ED4-4505-A26F-13DB8159D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d72179-9fb1-4f83-b1a9-afb076009aed"/>
    <ds:schemaRef ds:uri="ea0983c9-134a-4fa9-8e80-7c7686472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9CC8-E7D0-4A6F-B7E0-1EF7B8A818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4C338-2A79-493A-8078-DDF60AD22C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CHINERY</dc:creator>
  <cp:keywords/>
  <cp:lastModifiedBy>Miss HODGSON</cp:lastModifiedBy>
  <cp:revision>3</cp:revision>
  <dcterms:created xsi:type="dcterms:W3CDTF">2024-12-19T14:42:00Z</dcterms:created>
  <dcterms:modified xsi:type="dcterms:W3CDTF">2025-12-08T20:48:00Z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0x010100E9EB6FEB90E99840A315A1E7EDCB677D</vt:lpwstr>
  </property>
</Properties>
</file>